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65" w:rsidRPr="00724E65" w:rsidRDefault="00724E65" w:rsidP="00724E6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4" name="Рисунок 4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E65" w:rsidRPr="00724E65" w:rsidRDefault="00724E65" w:rsidP="00724E65">
      <w:pPr>
        <w:jc w:val="center"/>
        <w:rPr>
          <w:b/>
          <w:sz w:val="20"/>
          <w:szCs w:val="20"/>
        </w:rPr>
      </w:pPr>
    </w:p>
    <w:p w:rsidR="00724E65" w:rsidRPr="00724E65" w:rsidRDefault="00724E65" w:rsidP="00724E6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24E65">
        <w:rPr>
          <w:b/>
          <w:sz w:val="42"/>
          <w:szCs w:val="42"/>
        </w:rPr>
        <w:t xml:space="preserve">  </w:t>
      </w:r>
    </w:p>
    <w:p w:rsidR="00724E65" w:rsidRPr="00724E65" w:rsidRDefault="00724E65" w:rsidP="00724E65">
      <w:pPr>
        <w:jc w:val="center"/>
        <w:rPr>
          <w:b/>
          <w:sz w:val="19"/>
          <w:szCs w:val="42"/>
        </w:rPr>
      </w:pPr>
      <w:r w:rsidRPr="00724E65">
        <w:rPr>
          <w:b/>
          <w:sz w:val="42"/>
          <w:szCs w:val="42"/>
        </w:rPr>
        <w:t>НЕФТЕЮГАНСКОГО  РАЙОНА</w:t>
      </w:r>
    </w:p>
    <w:p w:rsidR="00724E65" w:rsidRPr="00724E65" w:rsidRDefault="00724E65" w:rsidP="00724E65">
      <w:pPr>
        <w:jc w:val="center"/>
        <w:rPr>
          <w:b/>
          <w:sz w:val="32"/>
        </w:rPr>
      </w:pPr>
    </w:p>
    <w:p w:rsidR="00724E65" w:rsidRPr="00724E65" w:rsidRDefault="00724E65" w:rsidP="00724E65">
      <w:pPr>
        <w:jc w:val="center"/>
        <w:rPr>
          <w:b/>
          <w:caps/>
          <w:sz w:val="36"/>
          <w:szCs w:val="38"/>
        </w:rPr>
      </w:pPr>
      <w:r w:rsidRPr="00724E65">
        <w:rPr>
          <w:b/>
          <w:caps/>
          <w:sz w:val="36"/>
          <w:szCs w:val="38"/>
        </w:rPr>
        <w:t>постановление</w:t>
      </w:r>
    </w:p>
    <w:p w:rsidR="00724E65" w:rsidRPr="00724E65" w:rsidRDefault="00724E65" w:rsidP="00724E6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24E65" w:rsidRPr="00724E65" w:rsidTr="00843C2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24E65" w:rsidRPr="00724E65" w:rsidRDefault="00724E65" w:rsidP="00724E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724E6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3</w:t>
            </w:r>
            <w:r w:rsidRPr="00724E65">
              <w:rPr>
                <w:sz w:val="26"/>
                <w:szCs w:val="26"/>
              </w:rPr>
              <w:t>.2018</w:t>
            </w:r>
          </w:p>
        </w:tc>
        <w:tc>
          <w:tcPr>
            <w:tcW w:w="6595" w:type="dxa"/>
            <w:vMerge w:val="restart"/>
          </w:tcPr>
          <w:p w:rsidR="00724E65" w:rsidRPr="00724E65" w:rsidRDefault="00724E65" w:rsidP="00724E65">
            <w:pPr>
              <w:jc w:val="right"/>
              <w:rPr>
                <w:sz w:val="26"/>
                <w:szCs w:val="26"/>
                <w:u w:val="single"/>
              </w:rPr>
            </w:pPr>
            <w:r w:rsidRPr="00724E65">
              <w:rPr>
                <w:sz w:val="26"/>
                <w:szCs w:val="26"/>
              </w:rPr>
              <w:t>№</w:t>
            </w:r>
            <w:r w:rsidRPr="00724E6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18-пг</w:t>
            </w:r>
          </w:p>
        </w:tc>
      </w:tr>
      <w:tr w:rsidR="00724E65" w:rsidRPr="00724E65" w:rsidTr="00843C2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24E65" w:rsidRPr="00724E65" w:rsidRDefault="00724E65" w:rsidP="00724E65">
            <w:pPr>
              <w:rPr>
                <w:sz w:val="4"/>
              </w:rPr>
            </w:pPr>
          </w:p>
          <w:p w:rsidR="00724E65" w:rsidRPr="00724E65" w:rsidRDefault="00724E65" w:rsidP="00724E6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24E65" w:rsidRPr="00724E65" w:rsidRDefault="00724E65" w:rsidP="00724E65">
            <w:pPr>
              <w:jc w:val="right"/>
              <w:rPr>
                <w:sz w:val="20"/>
              </w:rPr>
            </w:pPr>
          </w:p>
        </w:tc>
      </w:tr>
    </w:tbl>
    <w:p w:rsidR="001D32B0" w:rsidRPr="00847744" w:rsidRDefault="00724E65" w:rsidP="00847744">
      <w:pPr>
        <w:jc w:val="center"/>
        <w:rPr>
          <w:sz w:val="26"/>
          <w:szCs w:val="26"/>
        </w:rPr>
      </w:pPr>
      <w:r w:rsidRPr="00724E65">
        <w:t>г.Нефтеюганск</w:t>
      </w:r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A72227" w:rsidRDefault="00A72227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1124C9" w:rsidRDefault="002E0FD0" w:rsidP="008A3C7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</w:t>
      </w:r>
      <w:r w:rsidR="00D468E2">
        <w:rPr>
          <w:sz w:val="26"/>
          <w:szCs w:val="26"/>
        </w:rPr>
        <w:t xml:space="preserve"> (в редакции, действовавшей до 29.12.2017)</w:t>
      </w:r>
      <w:r w:rsidRPr="00847744">
        <w:rPr>
          <w:sz w:val="26"/>
          <w:szCs w:val="26"/>
        </w:rPr>
        <w:t xml:space="preserve">, Федеральным законом </w:t>
      </w:r>
      <w:r w:rsidR="00A72227">
        <w:rPr>
          <w:sz w:val="26"/>
          <w:szCs w:val="26"/>
        </w:rPr>
        <w:br/>
      </w:r>
      <w:r w:rsidRPr="00847744">
        <w:rPr>
          <w:sz w:val="26"/>
          <w:szCs w:val="26"/>
        </w:rPr>
        <w:t>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 xml:space="preserve">Нефтеюганского района </w:t>
      </w:r>
      <w:r w:rsidR="00A72227">
        <w:rPr>
          <w:sz w:val="26"/>
          <w:szCs w:val="26"/>
        </w:rPr>
        <w:br/>
      </w:r>
      <w:r w:rsidRPr="00847744">
        <w:rPr>
          <w:sz w:val="26"/>
          <w:szCs w:val="26"/>
        </w:rPr>
        <w:t>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405 «Об утверждении Правил землепользования </w:t>
      </w:r>
      <w:r w:rsidR="00A72227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и застройки межселенной территории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E3510E">
        <w:rPr>
          <w:bCs/>
          <w:sz w:val="26"/>
          <w:szCs w:val="26"/>
        </w:rPr>
        <w:t xml:space="preserve"> постановлением администрации </w:t>
      </w:r>
      <w:r w:rsidR="0078625B">
        <w:rPr>
          <w:bCs/>
          <w:sz w:val="26"/>
          <w:szCs w:val="26"/>
        </w:rPr>
        <w:t xml:space="preserve">Нефтеюганского района </w:t>
      </w:r>
      <w:r w:rsidR="00635A85" w:rsidRPr="00847744">
        <w:rPr>
          <w:bCs/>
          <w:sz w:val="26"/>
          <w:szCs w:val="26"/>
        </w:rPr>
        <w:t>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 xml:space="preserve">448-па-нпа </w:t>
      </w:r>
      <w:r w:rsidR="00A72227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 xml:space="preserve">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A72227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1C16D2">
        <w:rPr>
          <w:bCs/>
          <w:sz w:val="26"/>
          <w:szCs w:val="26"/>
        </w:rPr>
        <w:t>в связи с обращениями</w:t>
      </w:r>
      <w:r w:rsidR="008A3C7B">
        <w:rPr>
          <w:bCs/>
          <w:sz w:val="26"/>
          <w:szCs w:val="26"/>
        </w:rPr>
        <w:t xml:space="preserve"> </w:t>
      </w:r>
      <w:r w:rsidR="0031257B">
        <w:rPr>
          <w:bCs/>
          <w:sz w:val="26"/>
          <w:szCs w:val="26"/>
        </w:rPr>
        <w:t>Тарасовой Елены Ивановны (заявление от 05.03</w:t>
      </w:r>
      <w:r w:rsidR="008A3C7B" w:rsidRPr="008A3C7B">
        <w:rPr>
          <w:bCs/>
          <w:sz w:val="26"/>
          <w:szCs w:val="26"/>
        </w:rPr>
        <w:t xml:space="preserve">.2018), </w:t>
      </w:r>
      <w:r w:rsidR="0031257B">
        <w:rPr>
          <w:bCs/>
          <w:sz w:val="26"/>
          <w:szCs w:val="26"/>
        </w:rPr>
        <w:t>Сагататдинова Ильзура Абдельнасировича (заявление от 06.03</w:t>
      </w:r>
      <w:r w:rsidR="008A3C7B" w:rsidRPr="008A3C7B">
        <w:rPr>
          <w:bCs/>
          <w:sz w:val="26"/>
          <w:szCs w:val="26"/>
        </w:rPr>
        <w:t xml:space="preserve">.2018), </w:t>
      </w:r>
      <w:r w:rsidR="0031257B">
        <w:rPr>
          <w:bCs/>
          <w:sz w:val="26"/>
          <w:szCs w:val="26"/>
        </w:rPr>
        <w:t>Шаменковой Светланы Анатольевны (заявление от 13</w:t>
      </w:r>
      <w:r w:rsidR="002229D6">
        <w:rPr>
          <w:bCs/>
          <w:sz w:val="26"/>
          <w:szCs w:val="26"/>
        </w:rPr>
        <w:t xml:space="preserve">.02.2018) </w:t>
      </w:r>
      <w:r w:rsidR="00A72227">
        <w:rPr>
          <w:bCs/>
          <w:sz w:val="26"/>
          <w:szCs w:val="26"/>
        </w:rPr>
        <w:t xml:space="preserve"> </w:t>
      </w:r>
      <w:r w:rsidRPr="008A3C7B">
        <w:rPr>
          <w:sz w:val="26"/>
          <w:szCs w:val="26"/>
        </w:rPr>
        <w:t>п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916DB4" w:rsidRDefault="002E0FD0" w:rsidP="00916DB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084087">
        <w:rPr>
          <w:sz w:val="26"/>
          <w:szCs w:val="26"/>
        </w:rPr>
        <w:t>ых</w:t>
      </w:r>
      <w:r w:rsidR="00635A85" w:rsidRPr="00847744">
        <w:rPr>
          <w:sz w:val="26"/>
          <w:szCs w:val="26"/>
        </w:rPr>
        <w:t xml:space="preserve"> участк</w:t>
      </w:r>
      <w:r w:rsidR="00084087">
        <w:rPr>
          <w:sz w:val="26"/>
          <w:szCs w:val="26"/>
        </w:rPr>
        <w:t>ов</w:t>
      </w:r>
      <w:r w:rsidR="00825E88" w:rsidRPr="00847744">
        <w:rPr>
          <w:sz w:val="26"/>
          <w:szCs w:val="26"/>
        </w:rPr>
        <w:t xml:space="preserve"> с кадастровым</w:t>
      </w:r>
      <w:r w:rsidR="00084087">
        <w:rPr>
          <w:sz w:val="26"/>
          <w:szCs w:val="26"/>
        </w:rPr>
        <w:t>и</w:t>
      </w:r>
      <w:r w:rsidR="00825E88" w:rsidRPr="00847744">
        <w:rPr>
          <w:sz w:val="26"/>
          <w:szCs w:val="26"/>
        </w:rPr>
        <w:t xml:space="preserve"> </w:t>
      </w:r>
      <w:r w:rsidR="004D6C35" w:rsidRPr="00847744">
        <w:rPr>
          <w:sz w:val="26"/>
          <w:szCs w:val="26"/>
        </w:rPr>
        <w:t>номерам</w:t>
      </w:r>
      <w:r w:rsidR="004D6C35">
        <w:rPr>
          <w:sz w:val="26"/>
          <w:szCs w:val="26"/>
        </w:rPr>
        <w:t>и</w:t>
      </w:r>
      <w:r w:rsidR="002E6FE6" w:rsidRPr="00847744">
        <w:rPr>
          <w:sz w:val="26"/>
          <w:szCs w:val="26"/>
        </w:rPr>
        <w:t>:</w:t>
      </w:r>
      <w:r w:rsidR="00054696">
        <w:rPr>
          <w:sz w:val="26"/>
          <w:szCs w:val="26"/>
        </w:rPr>
        <w:t xml:space="preserve"> 86:08:0020801</w:t>
      </w:r>
      <w:r w:rsidR="00B969E0">
        <w:rPr>
          <w:sz w:val="26"/>
          <w:szCs w:val="26"/>
        </w:rPr>
        <w:t>:9584</w:t>
      </w:r>
      <w:r w:rsidR="00916DB4">
        <w:rPr>
          <w:sz w:val="26"/>
          <w:szCs w:val="26"/>
        </w:rPr>
        <w:t>, 86:08:00</w:t>
      </w:r>
      <w:r w:rsidR="00B969E0">
        <w:rPr>
          <w:sz w:val="26"/>
          <w:szCs w:val="26"/>
        </w:rPr>
        <w:t>20801:14899, 86:08:0020801:13389</w:t>
      </w:r>
      <w:r w:rsidR="00916DB4">
        <w:rPr>
          <w:sz w:val="26"/>
          <w:szCs w:val="26"/>
        </w:rPr>
        <w:t xml:space="preserve">,  </w:t>
      </w:r>
      <w:r w:rsidR="00916DB4" w:rsidRPr="00847744">
        <w:rPr>
          <w:sz w:val="26"/>
          <w:szCs w:val="26"/>
        </w:rPr>
        <w:t xml:space="preserve">проводимые по инициативе Главы Нефтеюганского района. </w:t>
      </w:r>
    </w:p>
    <w:p w:rsidR="002E0FD0" w:rsidRPr="00916DB4" w:rsidRDefault="00084087" w:rsidP="00916DB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916DB4">
        <w:rPr>
          <w:sz w:val="26"/>
          <w:szCs w:val="26"/>
        </w:rPr>
        <w:t>Схемы</w:t>
      </w:r>
      <w:r w:rsidR="006D4650" w:rsidRPr="00916DB4">
        <w:rPr>
          <w:sz w:val="26"/>
          <w:szCs w:val="26"/>
        </w:rPr>
        <w:t xml:space="preserve"> границ земельн</w:t>
      </w:r>
      <w:r w:rsidRPr="00916DB4">
        <w:rPr>
          <w:sz w:val="26"/>
          <w:szCs w:val="26"/>
        </w:rPr>
        <w:t>ых</w:t>
      </w:r>
      <w:r w:rsidR="006D4650" w:rsidRPr="00916DB4">
        <w:rPr>
          <w:sz w:val="26"/>
          <w:szCs w:val="26"/>
        </w:rPr>
        <w:t xml:space="preserve"> участк</w:t>
      </w:r>
      <w:r w:rsidRPr="00916DB4">
        <w:rPr>
          <w:sz w:val="26"/>
          <w:szCs w:val="26"/>
        </w:rPr>
        <w:t>ов</w:t>
      </w:r>
      <w:r w:rsidR="00435277" w:rsidRPr="00916DB4">
        <w:rPr>
          <w:sz w:val="26"/>
          <w:szCs w:val="26"/>
        </w:rPr>
        <w:t>, применительно к котор</w:t>
      </w:r>
      <w:r w:rsidR="0051268F" w:rsidRPr="00916DB4">
        <w:rPr>
          <w:sz w:val="26"/>
          <w:szCs w:val="26"/>
        </w:rPr>
        <w:t>ым</w:t>
      </w:r>
      <w:r w:rsidR="006D4650" w:rsidRPr="00916DB4">
        <w:rPr>
          <w:sz w:val="26"/>
          <w:szCs w:val="26"/>
        </w:rPr>
        <w:t xml:space="preserve"> проводятся публичные слушани</w:t>
      </w:r>
      <w:r w:rsidR="00934946" w:rsidRPr="00916DB4">
        <w:rPr>
          <w:sz w:val="26"/>
          <w:szCs w:val="26"/>
        </w:rPr>
        <w:t>я,</w:t>
      </w:r>
      <w:r w:rsidR="00CE278C" w:rsidRPr="00916DB4">
        <w:rPr>
          <w:sz w:val="26"/>
          <w:szCs w:val="26"/>
        </w:rPr>
        <w:t xml:space="preserve"> </w:t>
      </w:r>
      <w:r w:rsidR="00FD2A87" w:rsidRPr="00916DB4">
        <w:rPr>
          <w:sz w:val="26"/>
          <w:szCs w:val="26"/>
        </w:rPr>
        <w:t xml:space="preserve">согласно </w:t>
      </w:r>
      <w:r w:rsidR="006F282C">
        <w:rPr>
          <w:sz w:val="26"/>
          <w:szCs w:val="26"/>
        </w:rPr>
        <w:t>приложениям № 1-</w:t>
      </w:r>
      <w:r w:rsidR="00045C8A">
        <w:rPr>
          <w:sz w:val="26"/>
          <w:szCs w:val="26"/>
        </w:rPr>
        <w:t>3</w:t>
      </w:r>
      <w:r w:rsidR="007F37F9" w:rsidRPr="00916DB4">
        <w:rPr>
          <w:sz w:val="26"/>
          <w:szCs w:val="26"/>
        </w:rPr>
        <w:t xml:space="preserve"> </w:t>
      </w:r>
      <w:r w:rsidR="00CE278C" w:rsidRPr="00916DB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B969E0">
        <w:rPr>
          <w:sz w:val="26"/>
          <w:szCs w:val="26"/>
        </w:rPr>
        <w:t>25.04</w:t>
      </w:r>
      <w:r w:rsidR="002E5F5B">
        <w:rPr>
          <w:sz w:val="26"/>
          <w:szCs w:val="26"/>
        </w:rPr>
        <w:t>.2018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</w:t>
      </w:r>
      <w:r w:rsidR="002E6FE6" w:rsidRPr="000F2733">
        <w:rPr>
          <w:sz w:val="26"/>
          <w:szCs w:val="26"/>
        </w:rPr>
        <w:t>1</w:t>
      </w:r>
      <w:r w:rsidR="007F37F9" w:rsidRPr="000F2733">
        <w:rPr>
          <w:sz w:val="26"/>
          <w:szCs w:val="26"/>
        </w:rPr>
        <w:t>8</w:t>
      </w:r>
      <w:r w:rsidRPr="000F2733">
        <w:rPr>
          <w:sz w:val="26"/>
          <w:szCs w:val="26"/>
        </w:rPr>
        <w:t>-</w:t>
      </w:r>
      <w:r w:rsidR="000F2733" w:rsidRPr="000F2733">
        <w:rPr>
          <w:sz w:val="26"/>
          <w:szCs w:val="26"/>
        </w:rPr>
        <w:t>0</w:t>
      </w:r>
      <w:r w:rsidRPr="000F2733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="003C3A84">
        <w:rPr>
          <w:sz w:val="26"/>
          <w:szCs w:val="26"/>
        </w:rPr>
        <w:t>–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>Югра, г.</w:t>
      </w:r>
      <w:r w:rsidR="00E2032F" w:rsidRPr="00847744">
        <w:rPr>
          <w:sz w:val="26"/>
          <w:szCs w:val="26"/>
        </w:rPr>
        <w:t xml:space="preserve">Нефтеюганск,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A72227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A7222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7222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72227">
        <w:rPr>
          <w:sz w:val="26"/>
          <w:szCs w:val="26"/>
        </w:rPr>
        <w:br/>
        <w:t>района Ю.Ю.Копыльца.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A72227" w:rsidRPr="006E07F5" w:rsidRDefault="00A72227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47744" w:rsidRPr="006E07F5" w:rsidRDefault="00847744" w:rsidP="00AE26CA">
      <w:pPr>
        <w:jc w:val="both"/>
        <w:rPr>
          <w:sz w:val="26"/>
          <w:szCs w:val="26"/>
        </w:rPr>
      </w:pPr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847744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E0E15" w:rsidRDefault="001A7C59" w:rsidP="001A7C59">
      <w:pPr>
        <w:tabs>
          <w:tab w:val="left" w:pos="10348"/>
        </w:tabs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449FC0FA" wp14:editId="3FBB0EC9">
            <wp:extent cx="9251950" cy="6491595"/>
            <wp:effectExtent l="0" t="0" r="6350" b="5080"/>
            <wp:docPr id="1" name="Рисунок 1" descr="D:\работа\УРВИ\В работе\Тарасова Е.И.,Сагататдинов И.А., Шаменкова С.А\приложение 1 Тара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Тарасова Е.И.,Сагататдинов И.А., Шаменкова С.А\приложение 1 Тарасов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0C" w:rsidRDefault="001A7C59" w:rsidP="001A7C59">
      <w:pPr>
        <w:tabs>
          <w:tab w:val="left" w:pos="1034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6CD4E0A0" wp14:editId="3DBA52AF">
            <wp:extent cx="9251950" cy="7329220"/>
            <wp:effectExtent l="0" t="0" r="6350" b="5080"/>
            <wp:docPr id="2" name="Рисунок 2" descr="D:\работа\УРВИ\В работе\Тарасова Е.И.,Сагататдинов И.А., Шаменкова С.А\приложение Сагататдинов И.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Тарасова Е.И.,Сагататдинов И.А., Шаменкова С.А\приложение Сагататдинов И.А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0C" w:rsidRPr="00847744" w:rsidRDefault="001A7C59" w:rsidP="001A7C59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579F9DA6" wp14:editId="216FDF2B">
            <wp:extent cx="8972550" cy="5972175"/>
            <wp:effectExtent l="0" t="0" r="0" b="9525"/>
            <wp:docPr id="3" name="Рисунок 3" descr="D:\работа\УРВИ\В работе\Тарасова Е.И.,Сагататдинов И.А., Шаменкова С.А\приложение 3 Шамен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Тарасова Е.И.,Сагататдинов И.А., Шаменкова С.А\приложение 3 Шаменков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80C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4CE" w:rsidRDefault="000344CE">
      <w:r>
        <w:separator/>
      </w:r>
    </w:p>
  </w:endnote>
  <w:endnote w:type="continuationSeparator" w:id="0">
    <w:p w:rsidR="000344CE" w:rsidRDefault="0003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4CE" w:rsidRDefault="000344CE">
      <w:r>
        <w:separator/>
      </w:r>
    </w:p>
  </w:footnote>
  <w:footnote w:type="continuationSeparator" w:id="0">
    <w:p w:rsidR="000344CE" w:rsidRDefault="00034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5A8">
          <w:rPr>
            <w:noProof/>
          </w:rPr>
          <w:t>5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773485"/>
      <w:docPartObj>
        <w:docPartGallery w:val="Page Numbers (Top of Page)"/>
        <w:docPartUnique/>
      </w:docPartObj>
    </w:sdtPr>
    <w:sdtEndPr/>
    <w:sdtContent>
      <w:p w:rsidR="003C3A84" w:rsidRDefault="003C3A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5A8">
          <w:rPr>
            <w:noProof/>
          </w:rPr>
          <w:t>1</w:t>
        </w:r>
        <w:r>
          <w:fldChar w:fldCharType="end"/>
        </w:r>
      </w:p>
    </w:sdtContent>
  </w:sdt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44CE"/>
    <w:rsid w:val="0003574A"/>
    <w:rsid w:val="00036C7B"/>
    <w:rsid w:val="0003788D"/>
    <w:rsid w:val="00037993"/>
    <w:rsid w:val="000410AF"/>
    <w:rsid w:val="00043F26"/>
    <w:rsid w:val="000447ED"/>
    <w:rsid w:val="00045C8A"/>
    <w:rsid w:val="00047852"/>
    <w:rsid w:val="00047F28"/>
    <w:rsid w:val="00050070"/>
    <w:rsid w:val="00051184"/>
    <w:rsid w:val="00051D56"/>
    <w:rsid w:val="0005351D"/>
    <w:rsid w:val="00054696"/>
    <w:rsid w:val="00055076"/>
    <w:rsid w:val="0006044A"/>
    <w:rsid w:val="00063EAD"/>
    <w:rsid w:val="00065268"/>
    <w:rsid w:val="00065B54"/>
    <w:rsid w:val="000704BE"/>
    <w:rsid w:val="00070EA8"/>
    <w:rsid w:val="000720B5"/>
    <w:rsid w:val="0007287E"/>
    <w:rsid w:val="00074370"/>
    <w:rsid w:val="000746B0"/>
    <w:rsid w:val="000749A9"/>
    <w:rsid w:val="00075ABB"/>
    <w:rsid w:val="0007654A"/>
    <w:rsid w:val="00077A0E"/>
    <w:rsid w:val="000838FD"/>
    <w:rsid w:val="00084087"/>
    <w:rsid w:val="0008452B"/>
    <w:rsid w:val="000859E7"/>
    <w:rsid w:val="00086239"/>
    <w:rsid w:val="00086D0A"/>
    <w:rsid w:val="00091FBA"/>
    <w:rsid w:val="000943B1"/>
    <w:rsid w:val="000962E6"/>
    <w:rsid w:val="000A2EFA"/>
    <w:rsid w:val="000A39AB"/>
    <w:rsid w:val="000A41F4"/>
    <w:rsid w:val="000A55A9"/>
    <w:rsid w:val="000A5A3E"/>
    <w:rsid w:val="000A77D5"/>
    <w:rsid w:val="000B21BC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6671"/>
    <w:rsid w:val="000D66D7"/>
    <w:rsid w:val="000E26FA"/>
    <w:rsid w:val="000E2DFD"/>
    <w:rsid w:val="000E516A"/>
    <w:rsid w:val="000F09F0"/>
    <w:rsid w:val="000F1CAD"/>
    <w:rsid w:val="000F227B"/>
    <w:rsid w:val="000F24CA"/>
    <w:rsid w:val="000F2733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4C9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07C5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09E5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A7C59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16D2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57AF"/>
    <w:rsid w:val="001D659C"/>
    <w:rsid w:val="001D67A7"/>
    <w:rsid w:val="001D6AC6"/>
    <w:rsid w:val="001D7111"/>
    <w:rsid w:val="001D7517"/>
    <w:rsid w:val="001E0984"/>
    <w:rsid w:val="001E0A1D"/>
    <w:rsid w:val="001E0E15"/>
    <w:rsid w:val="001E1413"/>
    <w:rsid w:val="001E488E"/>
    <w:rsid w:val="001E52AA"/>
    <w:rsid w:val="001E573E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333"/>
    <w:rsid w:val="0021778F"/>
    <w:rsid w:val="00217F84"/>
    <w:rsid w:val="002229D6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5876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757BD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0179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5D2F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5F5B"/>
    <w:rsid w:val="002E6FE6"/>
    <w:rsid w:val="002F1543"/>
    <w:rsid w:val="00300B54"/>
    <w:rsid w:val="00301A2F"/>
    <w:rsid w:val="00302AC9"/>
    <w:rsid w:val="00304DCC"/>
    <w:rsid w:val="0031257B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540A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141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A84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3F7E44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36154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4F55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D6C35"/>
    <w:rsid w:val="004E12CB"/>
    <w:rsid w:val="004E1C58"/>
    <w:rsid w:val="004E204F"/>
    <w:rsid w:val="004E208B"/>
    <w:rsid w:val="004E32CC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07114"/>
    <w:rsid w:val="0051071F"/>
    <w:rsid w:val="0051268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021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75962"/>
    <w:rsid w:val="005765BD"/>
    <w:rsid w:val="00581959"/>
    <w:rsid w:val="00581EF9"/>
    <w:rsid w:val="0058682B"/>
    <w:rsid w:val="005871B8"/>
    <w:rsid w:val="0058744F"/>
    <w:rsid w:val="00591A19"/>
    <w:rsid w:val="00591ACB"/>
    <w:rsid w:val="00592F59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5582"/>
    <w:rsid w:val="00655C98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94D2D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282C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B22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4E65"/>
    <w:rsid w:val="00727DD2"/>
    <w:rsid w:val="0073038C"/>
    <w:rsid w:val="00730C72"/>
    <w:rsid w:val="007327DF"/>
    <w:rsid w:val="00734E4B"/>
    <w:rsid w:val="00736F3E"/>
    <w:rsid w:val="0073788D"/>
    <w:rsid w:val="00740ADB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27C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3E8"/>
    <w:rsid w:val="0078192C"/>
    <w:rsid w:val="00781940"/>
    <w:rsid w:val="00783C91"/>
    <w:rsid w:val="00784976"/>
    <w:rsid w:val="00785016"/>
    <w:rsid w:val="0078520A"/>
    <w:rsid w:val="00785E5E"/>
    <w:rsid w:val="0078625B"/>
    <w:rsid w:val="00786835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6D9F"/>
    <w:rsid w:val="007B7248"/>
    <w:rsid w:val="007B7725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138B"/>
    <w:rsid w:val="007E2A5C"/>
    <w:rsid w:val="007E4CCE"/>
    <w:rsid w:val="007E6285"/>
    <w:rsid w:val="007E7E46"/>
    <w:rsid w:val="007F16AD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446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5386"/>
    <w:rsid w:val="00885799"/>
    <w:rsid w:val="00885D5D"/>
    <w:rsid w:val="00886A77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3C7B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380C"/>
    <w:rsid w:val="008C4310"/>
    <w:rsid w:val="008C52F7"/>
    <w:rsid w:val="008C6772"/>
    <w:rsid w:val="008C6E3D"/>
    <w:rsid w:val="008D04DC"/>
    <w:rsid w:val="008D36FB"/>
    <w:rsid w:val="008D3920"/>
    <w:rsid w:val="008D52EF"/>
    <w:rsid w:val="008D5EE3"/>
    <w:rsid w:val="008E0573"/>
    <w:rsid w:val="008E0BD1"/>
    <w:rsid w:val="008E2FDC"/>
    <w:rsid w:val="008E51ED"/>
    <w:rsid w:val="008E5D9F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500A"/>
    <w:rsid w:val="00906B1A"/>
    <w:rsid w:val="00910264"/>
    <w:rsid w:val="009117A8"/>
    <w:rsid w:val="00913C0B"/>
    <w:rsid w:val="009141FE"/>
    <w:rsid w:val="009156F6"/>
    <w:rsid w:val="00915D84"/>
    <w:rsid w:val="00916DB4"/>
    <w:rsid w:val="00921507"/>
    <w:rsid w:val="009221CA"/>
    <w:rsid w:val="009228CB"/>
    <w:rsid w:val="009237C5"/>
    <w:rsid w:val="0092489B"/>
    <w:rsid w:val="00926425"/>
    <w:rsid w:val="0093039B"/>
    <w:rsid w:val="00931FFB"/>
    <w:rsid w:val="0093272D"/>
    <w:rsid w:val="0093348A"/>
    <w:rsid w:val="009338BD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570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2A61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2227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85BE2"/>
    <w:rsid w:val="00A92671"/>
    <w:rsid w:val="00A94EED"/>
    <w:rsid w:val="00A95246"/>
    <w:rsid w:val="00A97472"/>
    <w:rsid w:val="00A979FA"/>
    <w:rsid w:val="00AA0156"/>
    <w:rsid w:val="00AA1DD4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D7B1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27F9F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69E0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1656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6B22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4880"/>
    <w:rsid w:val="00D04BB8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37313"/>
    <w:rsid w:val="00D410CD"/>
    <w:rsid w:val="00D44662"/>
    <w:rsid w:val="00D4466C"/>
    <w:rsid w:val="00D449C6"/>
    <w:rsid w:val="00D45415"/>
    <w:rsid w:val="00D468E2"/>
    <w:rsid w:val="00D520ED"/>
    <w:rsid w:val="00D528B6"/>
    <w:rsid w:val="00D53904"/>
    <w:rsid w:val="00D54375"/>
    <w:rsid w:val="00D60977"/>
    <w:rsid w:val="00D61098"/>
    <w:rsid w:val="00D615AA"/>
    <w:rsid w:val="00D64612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A52E5"/>
    <w:rsid w:val="00DB0D22"/>
    <w:rsid w:val="00DB15C0"/>
    <w:rsid w:val="00DB3148"/>
    <w:rsid w:val="00DB36D3"/>
    <w:rsid w:val="00DB658C"/>
    <w:rsid w:val="00DB6B4D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357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54C9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10E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510B"/>
    <w:rsid w:val="00E85FE3"/>
    <w:rsid w:val="00E86E5B"/>
    <w:rsid w:val="00E87F76"/>
    <w:rsid w:val="00E9188F"/>
    <w:rsid w:val="00E91D5D"/>
    <w:rsid w:val="00E94449"/>
    <w:rsid w:val="00E94A68"/>
    <w:rsid w:val="00E94CB1"/>
    <w:rsid w:val="00E95E73"/>
    <w:rsid w:val="00E96B3F"/>
    <w:rsid w:val="00EA0DD9"/>
    <w:rsid w:val="00EA19E6"/>
    <w:rsid w:val="00EA3CA8"/>
    <w:rsid w:val="00EA5D1F"/>
    <w:rsid w:val="00EA669D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371C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BD0"/>
    <w:rsid w:val="00F20C26"/>
    <w:rsid w:val="00F240E8"/>
    <w:rsid w:val="00F24BA9"/>
    <w:rsid w:val="00F25259"/>
    <w:rsid w:val="00F27F02"/>
    <w:rsid w:val="00F27F91"/>
    <w:rsid w:val="00F301A5"/>
    <w:rsid w:val="00F376F6"/>
    <w:rsid w:val="00F4120E"/>
    <w:rsid w:val="00F42922"/>
    <w:rsid w:val="00F42C7F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7D1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2D71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811"/>
    <w:rsid w:val="00FC7B8B"/>
    <w:rsid w:val="00FD04EE"/>
    <w:rsid w:val="00FD052C"/>
    <w:rsid w:val="00FD2A87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5A8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33A38-D1AE-4C4A-8DC9-D73D751F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2018-04-03T05:30:00Z</cp:lastPrinted>
  <dcterms:created xsi:type="dcterms:W3CDTF">2018-04-04T04:54:00Z</dcterms:created>
  <dcterms:modified xsi:type="dcterms:W3CDTF">2018-04-04T04:54:00Z</dcterms:modified>
</cp:coreProperties>
</file>